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2E8B9" w14:textId="77777777" w:rsidR="00C410E9" w:rsidRDefault="00C410E9" w:rsidP="00C410E9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67F6D6D9" w14:textId="77777777" w:rsidR="002C3583" w:rsidRPr="00C410E9" w:rsidRDefault="006071E4" w:rsidP="00C410E9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General </w:t>
      </w:r>
      <w:r w:rsidR="000D263A" w:rsidRPr="00C410E9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Configuration </w:t>
      </w: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-</w:t>
      </w:r>
      <w:r w:rsidR="000D263A" w:rsidRPr="00C410E9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</w:t>
      </w:r>
      <w:proofErr w:type="spellStart"/>
      <w:r w:rsidR="000D263A" w:rsidRPr="00C410E9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Lp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6"/>
        <w:gridCol w:w="8024"/>
      </w:tblGrid>
      <w:tr w:rsidR="002C3583" w14:paraId="1B53577B" w14:textId="77777777" w:rsidTr="008F60F1">
        <w:tc>
          <w:tcPr>
            <w:tcW w:w="1326" w:type="dxa"/>
          </w:tcPr>
          <w:p w14:paraId="039D3447" w14:textId="77777777" w:rsidR="002C3583" w:rsidRPr="009D1C63" w:rsidRDefault="002C3583" w:rsidP="009D1C63">
            <w:pPr>
              <w:rPr>
                <w:lang w:val="fr-CA"/>
              </w:rPr>
            </w:pPr>
            <w:r w:rsidRPr="009D1C63">
              <w:rPr>
                <w:lang w:val="fr-CA"/>
              </w:rPr>
              <w:t>URL</w:t>
            </w:r>
          </w:p>
        </w:tc>
        <w:tc>
          <w:tcPr>
            <w:tcW w:w="8024" w:type="dxa"/>
          </w:tcPr>
          <w:p w14:paraId="40EB3B6B" w14:textId="77777777" w:rsidR="002C3583" w:rsidRPr="009D1C63" w:rsidRDefault="002C3583" w:rsidP="009D1C63">
            <w:pPr>
              <w:rPr>
                <w:lang w:val="fr-CA"/>
              </w:rPr>
            </w:pPr>
          </w:p>
        </w:tc>
      </w:tr>
      <w:tr w:rsidR="002C3583" w14:paraId="559A23C4" w14:textId="77777777" w:rsidTr="008F60F1">
        <w:tc>
          <w:tcPr>
            <w:tcW w:w="1326" w:type="dxa"/>
          </w:tcPr>
          <w:p w14:paraId="674FDAD4" w14:textId="77777777" w:rsidR="002C3583" w:rsidRPr="009D1C63" w:rsidRDefault="002C3583" w:rsidP="009D1C63">
            <w:pPr>
              <w:rPr>
                <w:lang w:val="fr-CA"/>
              </w:rPr>
            </w:pPr>
            <w:r w:rsidRPr="009D1C63">
              <w:rPr>
                <w:lang w:val="fr-CA"/>
              </w:rPr>
              <w:t>LANGU</w:t>
            </w:r>
            <w:r w:rsidR="008B0289">
              <w:rPr>
                <w:lang w:val="fr-CA"/>
              </w:rPr>
              <w:t>AGE</w:t>
            </w:r>
          </w:p>
        </w:tc>
        <w:tc>
          <w:tcPr>
            <w:tcW w:w="8024" w:type="dxa"/>
          </w:tcPr>
          <w:p w14:paraId="7D8AEC5A" w14:textId="77777777" w:rsidR="002C3583" w:rsidRPr="009D1C63" w:rsidRDefault="002C3583" w:rsidP="009D1C63">
            <w:pPr>
              <w:rPr>
                <w:lang w:val="fr-CA"/>
              </w:rPr>
            </w:pPr>
          </w:p>
        </w:tc>
      </w:tr>
      <w:tr w:rsidR="002C3583" w14:paraId="786C18CD" w14:textId="77777777" w:rsidTr="008F60F1">
        <w:tc>
          <w:tcPr>
            <w:tcW w:w="1326" w:type="dxa"/>
          </w:tcPr>
          <w:p w14:paraId="155B05C6" w14:textId="77777777" w:rsidR="002C3583" w:rsidRPr="009D1C63" w:rsidRDefault="002C3583" w:rsidP="009D1C63">
            <w:pPr>
              <w:rPr>
                <w:lang w:val="fr-CA"/>
              </w:rPr>
            </w:pPr>
            <w:r w:rsidRPr="009D1C63">
              <w:rPr>
                <w:lang w:val="fr-CA"/>
              </w:rPr>
              <w:t>CAMPUS</w:t>
            </w:r>
          </w:p>
        </w:tc>
        <w:tc>
          <w:tcPr>
            <w:tcW w:w="8024" w:type="dxa"/>
          </w:tcPr>
          <w:p w14:paraId="5FF94229" w14:textId="77777777" w:rsidR="002C3583" w:rsidRPr="009D1C63" w:rsidRDefault="002C3583" w:rsidP="009D1C63">
            <w:pPr>
              <w:rPr>
                <w:lang w:val="fr-CA"/>
              </w:rPr>
            </w:pPr>
          </w:p>
        </w:tc>
      </w:tr>
      <w:tr w:rsidR="008F60F1" w14:paraId="58C92C74" w14:textId="77777777" w:rsidTr="008F60F1">
        <w:tc>
          <w:tcPr>
            <w:tcW w:w="1326" w:type="dxa"/>
          </w:tcPr>
          <w:p w14:paraId="33262FA0" w14:textId="2BA5D49D" w:rsidR="008F60F1" w:rsidRPr="009D1C63" w:rsidRDefault="008F60F1" w:rsidP="008F60F1">
            <w:pPr>
              <w:rPr>
                <w:lang w:val="fr-CA"/>
              </w:rPr>
            </w:pPr>
            <w:r>
              <w:rPr>
                <w:lang w:val="fr-CA"/>
              </w:rPr>
              <w:t>AUTRES</w:t>
            </w:r>
          </w:p>
        </w:tc>
        <w:tc>
          <w:tcPr>
            <w:tcW w:w="8024" w:type="dxa"/>
          </w:tcPr>
          <w:p w14:paraId="5AFDE1B8" w14:textId="77777777" w:rsidR="008F60F1" w:rsidRPr="009D1C63" w:rsidRDefault="008F60F1" w:rsidP="008F60F1">
            <w:pPr>
              <w:rPr>
                <w:lang w:val="fr-CA"/>
              </w:rPr>
            </w:pPr>
          </w:p>
        </w:tc>
      </w:tr>
      <w:tr w:rsidR="008F60F1" w14:paraId="19A02A8C" w14:textId="77777777" w:rsidTr="008F60F1">
        <w:tc>
          <w:tcPr>
            <w:tcW w:w="1326" w:type="dxa"/>
          </w:tcPr>
          <w:p w14:paraId="0F1ECE2B" w14:textId="10A63D9D" w:rsidR="008F60F1" w:rsidRDefault="008F60F1" w:rsidP="008F60F1">
            <w:pPr>
              <w:rPr>
                <w:lang w:val="fr-CA"/>
              </w:rPr>
            </w:pPr>
            <w:r>
              <w:rPr>
                <w:lang w:val="fr-CA"/>
              </w:rPr>
              <w:t xml:space="preserve">QUEUE </w:t>
            </w:r>
          </w:p>
        </w:tc>
        <w:tc>
          <w:tcPr>
            <w:tcW w:w="8024" w:type="dxa"/>
          </w:tcPr>
          <w:p w14:paraId="2BD80763" w14:textId="77777777" w:rsidR="008F60F1" w:rsidRPr="009D1C63" w:rsidRDefault="008F60F1" w:rsidP="008F60F1">
            <w:pPr>
              <w:rPr>
                <w:lang w:val="fr-CA"/>
              </w:rPr>
            </w:pPr>
          </w:p>
        </w:tc>
      </w:tr>
    </w:tbl>
    <w:p w14:paraId="66005E9E" w14:textId="77777777" w:rsidR="00C3698D" w:rsidRDefault="00C3698D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373AADD6" w14:textId="77777777" w:rsidR="00C22D73" w:rsidRDefault="00C22D73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612BCDCC" w14:textId="77777777" w:rsidR="00C3698D" w:rsidRDefault="008B028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024CBDAF" wp14:editId="6BD45668">
            <wp:extent cx="5943600" cy="16662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E9E4" w14:textId="77777777" w:rsidR="00201D03" w:rsidRDefault="00201D03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0153C76B" w14:textId="77777777" w:rsidR="00820340" w:rsidRPr="000D263A" w:rsidRDefault="00820340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 w:rsidRPr="000D263A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Section </w:t>
      </w:r>
      <w:proofErr w:type="spellStart"/>
      <w:r w:rsidRPr="000D263A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form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3AECABF5" w14:textId="77777777" w:rsidTr="00820340">
        <w:tc>
          <w:tcPr>
            <w:tcW w:w="3397" w:type="dxa"/>
          </w:tcPr>
          <w:p w14:paraId="06160374" w14:textId="77777777" w:rsidR="00820340" w:rsidRPr="009D1C63" w:rsidRDefault="005A2F14" w:rsidP="009D1C63">
            <w:pPr>
              <w:rPr>
                <w:lang w:val="fr-CA"/>
              </w:rPr>
            </w:pPr>
            <w:r>
              <w:rPr>
                <w:lang w:val="fr-CA"/>
              </w:rPr>
              <w:t xml:space="preserve">LP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158F39BC" w14:textId="77777777" w:rsidR="00820340" w:rsidRDefault="00820340" w:rsidP="009D1C63">
            <w:pPr>
              <w:rPr>
                <w:lang w:val="fr-CA"/>
              </w:rPr>
            </w:pPr>
          </w:p>
          <w:p w14:paraId="32A68FF0" w14:textId="77777777" w:rsidR="00C410E9" w:rsidRPr="009D1C63" w:rsidRDefault="00C410E9" w:rsidP="009D1C63">
            <w:pPr>
              <w:rPr>
                <w:lang w:val="fr-CA"/>
              </w:rPr>
            </w:pPr>
          </w:p>
        </w:tc>
      </w:tr>
      <w:tr w:rsidR="00820340" w14:paraId="33C57D12" w14:textId="77777777" w:rsidTr="00820340">
        <w:tc>
          <w:tcPr>
            <w:tcW w:w="3397" w:type="dxa"/>
          </w:tcPr>
          <w:p w14:paraId="248DA3C8" w14:textId="77777777" w:rsidR="00820340" w:rsidRPr="009D1C63" w:rsidRDefault="005A2F14" w:rsidP="009D1C6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Form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68D0F7F6" w14:textId="77777777" w:rsidR="00820340" w:rsidRPr="009D1C63" w:rsidRDefault="00820340" w:rsidP="009D1C63">
            <w:pPr>
              <w:rPr>
                <w:lang w:val="fr-CA"/>
              </w:rPr>
            </w:pPr>
          </w:p>
        </w:tc>
      </w:tr>
      <w:tr w:rsidR="00820340" w14:paraId="162A4C0A" w14:textId="77777777" w:rsidTr="00820340">
        <w:tc>
          <w:tcPr>
            <w:tcW w:w="3397" w:type="dxa"/>
          </w:tcPr>
          <w:p w14:paraId="3A5BFA2D" w14:textId="77777777" w:rsidR="00820340" w:rsidRPr="009D1C63" w:rsidRDefault="005A2F14" w:rsidP="009D1C63">
            <w:pPr>
              <w:rPr>
                <w:lang w:val="fr-CA"/>
              </w:rPr>
            </w:pPr>
            <w:r>
              <w:rPr>
                <w:lang w:val="fr-CA"/>
              </w:rPr>
              <w:t xml:space="preserve">Name </w:t>
            </w:r>
            <w:proofErr w:type="spellStart"/>
            <w:r>
              <w:rPr>
                <w:lang w:val="fr-CA"/>
              </w:rPr>
              <w:t>next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button</w:t>
            </w:r>
            <w:proofErr w:type="spellEnd"/>
          </w:p>
        </w:tc>
        <w:tc>
          <w:tcPr>
            <w:tcW w:w="5953" w:type="dxa"/>
          </w:tcPr>
          <w:p w14:paraId="759953A1" w14:textId="77777777" w:rsidR="00820340" w:rsidRPr="009D1C63" w:rsidRDefault="00820340" w:rsidP="009D1C63">
            <w:pPr>
              <w:rPr>
                <w:lang w:val="fr-CA"/>
              </w:rPr>
            </w:pPr>
          </w:p>
        </w:tc>
      </w:tr>
      <w:tr w:rsidR="00820340" w14:paraId="5D767FB5" w14:textId="77777777" w:rsidTr="00820340">
        <w:tc>
          <w:tcPr>
            <w:tcW w:w="3397" w:type="dxa"/>
          </w:tcPr>
          <w:p w14:paraId="6FB3DB8B" w14:textId="77777777" w:rsidR="00820340" w:rsidRPr="009D1C63" w:rsidRDefault="005A2F14" w:rsidP="009D1C63">
            <w:pPr>
              <w:rPr>
                <w:lang w:val="fr-CA"/>
              </w:rPr>
            </w:pPr>
            <w:r>
              <w:rPr>
                <w:lang w:val="fr-CA"/>
              </w:rPr>
              <w:t xml:space="preserve">Name </w:t>
            </w:r>
            <w:proofErr w:type="spellStart"/>
            <w:r>
              <w:rPr>
                <w:lang w:val="fr-CA"/>
              </w:rPr>
              <w:t>send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button</w:t>
            </w:r>
            <w:proofErr w:type="spellEnd"/>
          </w:p>
        </w:tc>
        <w:tc>
          <w:tcPr>
            <w:tcW w:w="5953" w:type="dxa"/>
          </w:tcPr>
          <w:p w14:paraId="61FA6160" w14:textId="77777777" w:rsidR="00820340" w:rsidRPr="009D1C63" w:rsidRDefault="00820340" w:rsidP="009D1C63">
            <w:pPr>
              <w:rPr>
                <w:lang w:val="fr-CA"/>
              </w:rPr>
            </w:pPr>
          </w:p>
        </w:tc>
      </w:tr>
      <w:tr w:rsidR="00424502" w14:paraId="7D77BC62" w14:textId="77777777" w:rsidTr="00820340">
        <w:tc>
          <w:tcPr>
            <w:tcW w:w="3397" w:type="dxa"/>
          </w:tcPr>
          <w:p w14:paraId="260E28CF" w14:textId="77777777" w:rsidR="00424502" w:rsidRPr="009D1C63" w:rsidRDefault="005A2F14" w:rsidP="009D1C6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Success</w:t>
            </w:r>
            <w:proofErr w:type="spellEnd"/>
            <w:r>
              <w:rPr>
                <w:lang w:val="fr-CA"/>
              </w:rPr>
              <w:t xml:space="preserve"> message</w:t>
            </w:r>
          </w:p>
        </w:tc>
        <w:tc>
          <w:tcPr>
            <w:tcW w:w="5953" w:type="dxa"/>
          </w:tcPr>
          <w:p w14:paraId="08404FD0" w14:textId="77777777" w:rsidR="00424502" w:rsidRDefault="00424502" w:rsidP="009D1C63">
            <w:pPr>
              <w:rPr>
                <w:lang w:val="fr-CA"/>
              </w:rPr>
            </w:pPr>
          </w:p>
          <w:p w14:paraId="2642A466" w14:textId="77777777" w:rsidR="00C410E9" w:rsidRDefault="00C410E9" w:rsidP="009D1C63">
            <w:pPr>
              <w:rPr>
                <w:lang w:val="fr-CA"/>
              </w:rPr>
            </w:pPr>
          </w:p>
          <w:p w14:paraId="65A99B9E" w14:textId="77777777" w:rsidR="00C410E9" w:rsidRDefault="00C410E9" w:rsidP="009D1C63">
            <w:pPr>
              <w:rPr>
                <w:lang w:val="fr-CA"/>
              </w:rPr>
            </w:pPr>
          </w:p>
          <w:p w14:paraId="36C3EFF0" w14:textId="77777777" w:rsidR="00C410E9" w:rsidRDefault="00C410E9" w:rsidP="009D1C63">
            <w:pPr>
              <w:rPr>
                <w:lang w:val="fr-CA"/>
              </w:rPr>
            </w:pPr>
          </w:p>
          <w:p w14:paraId="15D8A77A" w14:textId="77777777" w:rsidR="00C410E9" w:rsidRDefault="00C410E9" w:rsidP="009D1C63">
            <w:pPr>
              <w:rPr>
                <w:lang w:val="fr-CA"/>
              </w:rPr>
            </w:pPr>
          </w:p>
          <w:p w14:paraId="339DAC44" w14:textId="77777777" w:rsidR="00C410E9" w:rsidRDefault="00C410E9" w:rsidP="009D1C63">
            <w:pPr>
              <w:rPr>
                <w:lang w:val="fr-CA"/>
              </w:rPr>
            </w:pPr>
          </w:p>
          <w:p w14:paraId="42E68857" w14:textId="77777777" w:rsidR="00C410E9" w:rsidRDefault="00C410E9" w:rsidP="009D1C63">
            <w:pPr>
              <w:rPr>
                <w:lang w:val="fr-CA"/>
              </w:rPr>
            </w:pPr>
          </w:p>
          <w:p w14:paraId="21095111" w14:textId="77777777" w:rsidR="00C410E9" w:rsidRPr="009D1C63" w:rsidRDefault="00C410E9" w:rsidP="009D1C63">
            <w:pPr>
              <w:rPr>
                <w:lang w:val="fr-CA"/>
              </w:rPr>
            </w:pPr>
          </w:p>
        </w:tc>
      </w:tr>
      <w:tr w:rsidR="005A2F14" w14:paraId="35D2FF66" w14:textId="77777777" w:rsidTr="00820340">
        <w:tc>
          <w:tcPr>
            <w:tcW w:w="3397" w:type="dxa"/>
          </w:tcPr>
          <w:p w14:paraId="7582F92E" w14:textId="77777777" w:rsidR="005A2F14" w:rsidRPr="008F60F1" w:rsidRDefault="005A2F14" w:rsidP="009D1C63">
            <w:pPr>
              <w:rPr>
                <w:lang w:val="en-CA"/>
              </w:rPr>
            </w:pPr>
            <w:r w:rsidRPr="008F60F1">
              <w:rPr>
                <w:lang w:val="en-CA"/>
              </w:rPr>
              <w:t>Background image</w:t>
            </w:r>
          </w:p>
          <w:p w14:paraId="3C9E4409" w14:textId="4E372063" w:rsidR="005A2F14" w:rsidRPr="008F60F1" w:rsidRDefault="005A2F14" w:rsidP="009D1C63">
            <w:pPr>
              <w:rPr>
                <w:lang w:val="en-CA"/>
              </w:rPr>
            </w:pPr>
            <w:r w:rsidRPr="008F60F1">
              <w:rPr>
                <w:sz w:val="16"/>
                <w:szCs w:val="16"/>
                <w:lang w:val="en-CA"/>
              </w:rPr>
              <w:t>(</w:t>
            </w:r>
            <w:r w:rsidR="008F60F1">
              <w:rPr>
                <w:sz w:val="16"/>
                <w:szCs w:val="16"/>
                <w:lang w:val="en-CA"/>
              </w:rPr>
              <w:t>*</w:t>
            </w:r>
            <w:r w:rsidRPr="008F60F1">
              <w:rPr>
                <w:sz w:val="16"/>
                <w:szCs w:val="16"/>
                <w:lang w:val="en-CA"/>
              </w:rPr>
              <w:t xml:space="preserve"> Desktop 1667x747 and Mobile 767x747)</w:t>
            </w:r>
          </w:p>
        </w:tc>
        <w:tc>
          <w:tcPr>
            <w:tcW w:w="5953" w:type="dxa"/>
          </w:tcPr>
          <w:p w14:paraId="1EA4DD85" w14:textId="77777777" w:rsidR="005A2F14" w:rsidRPr="008F60F1" w:rsidRDefault="005A2F14" w:rsidP="009D1C63">
            <w:pPr>
              <w:rPr>
                <w:lang w:val="en-CA"/>
              </w:rPr>
            </w:pPr>
          </w:p>
        </w:tc>
      </w:tr>
    </w:tbl>
    <w:p w14:paraId="7A9CBBDA" w14:textId="77777777" w:rsidR="000D263A" w:rsidRPr="008F60F1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69DF8531" w14:textId="77777777" w:rsidR="00C410E9" w:rsidRPr="008F60F1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3F059153" w14:textId="77777777" w:rsidR="00C410E9" w:rsidRPr="008F60F1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53A505E7" w14:textId="77777777" w:rsidR="00C410E9" w:rsidRPr="008F60F1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7CE04635" w14:textId="77777777" w:rsidR="00C410E9" w:rsidRPr="008F60F1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42F2508C" w14:textId="77777777" w:rsidR="00C410E9" w:rsidRPr="008F60F1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1899288A" w14:textId="77777777" w:rsidR="00C3698D" w:rsidRDefault="008B0289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lastRenderedPageBreak/>
        <w:drawing>
          <wp:inline distT="0" distB="0" distL="0" distR="0" wp14:anchorId="470B79E7" wp14:editId="41FED7ED">
            <wp:extent cx="5943600" cy="8547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E5CA" w14:textId="77777777" w:rsidR="00201D03" w:rsidRDefault="00201D03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24E03DF1" w14:textId="77777777" w:rsidR="00820340" w:rsidRPr="008F60F1" w:rsidRDefault="00820340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  <w:r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Section 1 </w:t>
      </w:r>
      <w:r w:rsidR="006071E4"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– Content with image or</w:t>
      </w:r>
      <w:r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vid</w:t>
      </w:r>
      <w:r w:rsidR="006071E4"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e</w:t>
      </w:r>
      <w:r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o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260F7633" w14:textId="77777777" w:rsidTr="002C3583">
        <w:tc>
          <w:tcPr>
            <w:tcW w:w="3397" w:type="dxa"/>
          </w:tcPr>
          <w:p w14:paraId="49B50BEF" w14:textId="77777777" w:rsidR="00820340" w:rsidRDefault="005A2F14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4197B14E" w14:textId="77777777" w:rsidR="00820340" w:rsidRDefault="00820340" w:rsidP="00867658">
            <w:pPr>
              <w:rPr>
                <w:lang w:val="fr-CA"/>
              </w:rPr>
            </w:pPr>
          </w:p>
          <w:p w14:paraId="7379E33C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14:paraId="11887349" w14:textId="77777777" w:rsidTr="002C3583">
        <w:tc>
          <w:tcPr>
            <w:tcW w:w="3397" w:type="dxa"/>
          </w:tcPr>
          <w:p w14:paraId="3A3650AE" w14:textId="77777777" w:rsidR="00820340" w:rsidRDefault="00820340" w:rsidP="0086765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50C1E7FF" w14:textId="77777777" w:rsidR="00820340" w:rsidRDefault="00820340" w:rsidP="00867658">
            <w:pPr>
              <w:rPr>
                <w:lang w:val="fr-CA"/>
              </w:rPr>
            </w:pPr>
          </w:p>
          <w:p w14:paraId="39EDF1BC" w14:textId="77777777" w:rsidR="00C410E9" w:rsidRDefault="00C410E9" w:rsidP="00867658">
            <w:pPr>
              <w:rPr>
                <w:lang w:val="fr-CA"/>
              </w:rPr>
            </w:pPr>
          </w:p>
          <w:p w14:paraId="785F99CD" w14:textId="77777777" w:rsidR="00C410E9" w:rsidRDefault="00C410E9" w:rsidP="00867658">
            <w:pPr>
              <w:rPr>
                <w:lang w:val="fr-CA"/>
              </w:rPr>
            </w:pPr>
          </w:p>
          <w:p w14:paraId="069C4BE1" w14:textId="77777777" w:rsidR="00C410E9" w:rsidRDefault="00C410E9" w:rsidP="00867658">
            <w:pPr>
              <w:rPr>
                <w:lang w:val="fr-CA"/>
              </w:rPr>
            </w:pPr>
          </w:p>
          <w:p w14:paraId="3517BAB3" w14:textId="77777777" w:rsidR="00C410E9" w:rsidRDefault="00C410E9" w:rsidP="00867658">
            <w:pPr>
              <w:rPr>
                <w:lang w:val="fr-CA"/>
              </w:rPr>
            </w:pPr>
          </w:p>
          <w:p w14:paraId="6A623533" w14:textId="77777777" w:rsidR="00C410E9" w:rsidRDefault="00C410E9" w:rsidP="00867658">
            <w:pPr>
              <w:rPr>
                <w:lang w:val="fr-CA"/>
              </w:rPr>
            </w:pPr>
          </w:p>
          <w:p w14:paraId="549FCD01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14:paraId="1DD7799A" w14:textId="77777777" w:rsidTr="002C3583">
        <w:tc>
          <w:tcPr>
            <w:tcW w:w="3397" w:type="dxa"/>
          </w:tcPr>
          <w:p w14:paraId="3ABB7BC8" w14:textId="5DB7490A" w:rsidR="00820340" w:rsidRDefault="008F60F1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5953" w:type="dxa"/>
          </w:tcPr>
          <w:p w14:paraId="45886D57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820340" w:rsidRPr="00C3698D" w14:paraId="313DD233" w14:textId="77777777" w:rsidTr="002C3583">
        <w:tc>
          <w:tcPr>
            <w:tcW w:w="3397" w:type="dxa"/>
          </w:tcPr>
          <w:p w14:paraId="6E60B7FF" w14:textId="79257AF6" w:rsidR="00820340" w:rsidRPr="008F60F1" w:rsidRDefault="006071E4" w:rsidP="002C3583">
            <w:pPr>
              <w:rPr>
                <w:sz w:val="16"/>
                <w:szCs w:val="16"/>
                <w:lang w:val="en-CA"/>
              </w:rPr>
            </w:pPr>
            <w:r w:rsidRPr="008F60F1">
              <w:rPr>
                <w:lang w:val="en-CA"/>
              </w:rPr>
              <w:t>V</w:t>
            </w:r>
            <w:r w:rsidR="00820340" w:rsidRPr="008F60F1">
              <w:rPr>
                <w:lang w:val="en-CA"/>
              </w:rPr>
              <w:t>id</w:t>
            </w:r>
            <w:r w:rsidRPr="008F60F1">
              <w:rPr>
                <w:lang w:val="en-CA"/>
              </w:rPr>
              <w:t>e</w:t>
            </w:r>
            <w:r w:rsidR="00820340" w:rsidRPr="008F60F1">
              <w:rPr>
                <w:lang w:val="en-CA"/>
              </w:rPr>
              <w:t xml:space="preserve">o </w:t>
            </w:r>
            <w:r w:rsidRPr="008F60F1">
              <w:rPr>
                <w:lang w:val="en-CA"/>
              </w:rPr>
              <w:t xml:space="preserve">URL </w:t>
            </w:r>
            <w:r w:rsidR="00820340" w:rsidRPr="008F60F1">
              <w:rPr>
                <w:lang w:val="en-CA"/>
              </w:rPr>
              <w:t>o</w:t>
            </w:r>
            <w:r w:rsidRPr="008F60F1">
              <w:rPr>
                <w:lang w:val="en-CA"/>
              </w:rPr>
              <w:t>r</w:t>
            </w:r>
            <w:r w:rsidR="00820340" w:rsidRPr="008F60F1">
              <w:rPr>
                <w:lang w:val="en-CA"/>
              </w:rPr>
              <w:t xml:space="preserve"> </w:t>
            </w:r>
            <w:r w:rsidRPr="008F60F1">
              <w:rPr>
                <w:lang w:val="en-CA"/>
              </w:rPr>
              <w:t>image</w:t>
            </w:r>
            <w:r w:rsidRPr="008F60F1">
              <w:rPr>
                <w:lang w:val="en-CA"/>
              </w:rPr>
              <w:br/>
            </w:r>
            <w:r w:rsidR="002C3583" w:rsidRPr="008F60F1">
              <w:rPr>
                <w:sz w:val="16"/>
                <w:szCs w:val="16"/>
                <w:lang w:val="en-CA"/>
              </w:rPr>
              <w:t>(</w:t>
            </w:r>
            <w:r w:rsidR="008F60F1">
              <w:rPr>
                <w:sz w:val="16"/>
                <w:szCs w:val="16"/>
                <w:lang w:val="en-CA"/>
              </w:rPr>
              <w:t>*</w:t>
            </w:r>
            <w:r w:rsidR="002C3583" w:rsidRPr="008F60F1">
              <w:rPr>
                <w:sz w:val="16"/>
                <w:szCs w:val="16"/>
                <w:lang w:val="en-CA"/>
              </w:rPr>
              <w:t xml:space="preserve"> 566x465)</w:t>
            </w:r>
          </w:p>
        </w:tc>
        <w:tc>
          <w:tcPr>
            <w:tcW w:w="5953" w:type="dxa"/>
          </w:tcPr>
          <w:p w14:paraId="0F7FB48A" w14:textId="77777777" w:rsidR="00820340" w:rsidRPr="008F60F1" w:rsidRDefault="00820340" w:rsidP="00867658">
            <w:pPr>
              <w:rPr>
                <w:lang w:val="en-CA"/>
              </w:rPr>
            </w:pPr>
          </w:p>
        </w:tc>
      </w:tr>
    </w:tbl>
    <w:p w14:paraId="2BB5AD9E" w14:textId="77777777" w:rsidR="000D263A" w:rsidRPr="008F60F1" w:rsidRDefault="000D263A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73D25DFD" w14:textId="77777777" w:rsidR="00C410E9" w:rsidRPr="008F60F1" w:rsidRDefault="00C410E9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686C99B6" w14:textId="77777777" w:rsidR="00424502" w:rsidRDefault="008B0289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75381EB3" wp14:editId="5874BCD2">
            <wp:extent cx="5943600" cy="7423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BD0D" w14:textId="77777777" w:rsidR="00424502" w:rsidRDefault="00424502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3FCE5EB5" w14:textId="77777777" w:rsidR="000D263A" w:rsidRPr="008F60F1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  <w:r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Section </w:t>
      </w:r>
      <w:r w:rsidR="006071E4"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2 – Content with image or video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18D27992" w14:textId="77777777" w:rsidTr="002C3583">
        <w:tc>
          <w:tcPr>
            <w:tcW w:w="3397" w:type="dxa"/>
          </w:tcPr>
          <w:p w14:paraId="6B142E6D" w14:textId="77777777" w:rsidR="00820340" w:rsidRDefault="005A2F14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0046024A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820340" w14:paraId="477CFB54" w14:textId="77777777" w:rsidTr="002C3583">
        <w:tc>
          <w:tcPr>
            <w:tcW w:w="3397" w:type="dxa"/>
          </w:tcPr>
          <w:p w14:paraId="5D8EA1B7" w14:textId="77777777" w:rsidR="00820340" w:rsidRDefault="00820340" w:rsidP="0086765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43DEE338" w14:textId="77777777" w:rsidR="00820340" w:rsidRDefault="00820340" w:rsidP="00867658">
            <w:pPr>
              <w:rPr>
                <w:lang w:val="fr-CA"/>
              </w:rPr>
            </w:pPr>
          </w:p>
          <w:p w14:paraId="58BFC36B" w14:textId="77777777" w:rsidR="00C410E9" w:rsidRDefault="00C410E9" w:rsidP="00867658">
            <w:pPr>
              <w:rPr>
                <w:lang w:val="fr-CA"/>
              </w:rPr>
            </w:pPr>
          </w:p>
          <w:p w14:paraId="4FB8C52C" w14:textId="77777777" w:rsidR="00C410E9" w:rsidRDefault="00C410E9" w:rsidP="00867658">
            <w:pPr>
              <w:rPr>
                <w:lang w:val="fr-CA"/>
              </w:rPr>
            </w:pPr>
          </w:p>
          <w:p w14:paraId="7E711900" w14:textId="77777777" w:rsidR="00C410E9" w:rsidRDefault="00C410E9" w:rsidP="00867658">
            <w:pPr>
              <w:rPr>
                <w:lang w:val="fr-CA"/>
              </w:rPr>
            </w:pPr>
          </w:p>
          <w:p w14:paraId="53D9040B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6071E4" w14:paraId="254E830F" w14:textId="77777777" w:rsidTr="002C3583">
        <w:tc>
          <w:tcPr>
            <w:tcW w:w="3397" w:type="dxa"/>
          </w:tcPr>
          <w:p w14:paraId="20C29D7C" w14:textId="45B50CD8" w:rsidR="006071E4" w:rsidRDefault="008F60F1" w:rsidP="006071E4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5953" w:type="dxa"/>
          </w:tcPr>
          <w:p w14:paraId="65205AF6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820340" w:rsidRPr="00C3698D" w14:paraId="776DC796" w14:textId="77777777" w:rsidTr="002C3583">
        <w:tc>
          <w:tcPr>
            <w:tcW w:w="3397" w:type="dxa"/>
          </w:tcPr>
          <w:p w14:paraId="50069B4F" w14:textId="100E89A7" w:rsidR="00820340" w:rsidRPr="008F60F1" w:rsidRDefault="006071E4" w:rsidP="00867658">
            <w:pPr>
              <w:rPr>
                <w:lang w:val="en-CA"/>
              </w:rPr>
            </w:pPr>
            <w:r w:rsidRPr="008F60F1">
              <w:rPr>
                <w:lang w:val="en-CA"/>
              </w:rPr>
              <w:t>Video URL or image</w:t>
            </w:r>
            <w:r w:rsidRPr="008F60F1">
              <w:rPr>
                <w:lang w:val="en-CA"/>
              </w:rPr>
              <w:br/>
            </w:r>
            <w:r w:rsidRPr="008F60F1">
              <w:rPr>
                <w:sz w:val="16"/>
                <w:szCs w:val="16"/>
                <w:lang w:val="en-CA"/>
              </w:rPr>
              <w:t>(</w:t>
            </w:r>
            <w:r w:rsidR="008F60F1">
              <w:rPr>
                <w:sz w:val="16"/>
                <w:szCs w:val="16"/>
                <w:lang w:val="en-CA"/>
              </w:rPr>
              <w:t>*</w:t>
            </w:r>
            <w:r w:rsidRPr="008F60F1">
              <w:rPr>
                <w:sz w:val="16"/>
                <w:szCs w:val="16"/>
                <w:lang w:val="en-CA"/>
              </w:rPr>
              <w:t xml:space="preserve"> 566x350)</w:t>
            </w:r>
          </w:p>
        </w:tc>
        <w:tc>
          <w:tcPr>
            <w:tcW w:w="5953" w:type="dxa"/>
          </w:tcPr>
          <w:p w14:paraId="2880FCC5" w14:textId="77777777" w:rsidR="00820340" w:rsidRPr="008F60F1" w:rsidRDefault="00820340" w:rsidP="00867658">
            <w:pPr>
              <w:rPr>
                <w:lang w:val="en-CA"/>
              </w:rPr>
            </w:pPr>
          </w:p>
        </w:tc>
      </w:tr>
    </w:tbl>
    <w:p w14:paraId="498EC445" w14:textId="77777777" w:rsidR="000D263A" w:rsidRPr="008F60F1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050C71CC" w14:textId="77777777" w:rsidR="00820340" w:rsidRPr="008F60F1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  <w:r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Section </w:t>
      </w:r>
      <w:proofErr w:type="gramStart"/>
      <w:r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3 </w:t>
      </w:r>
      <w:r w:rsidR="006071E4"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–</w:t>
      </w:r>
      <w:proofErr w:type="gramEnd"/>
      <w:r w:rsidR="006071E4" w:rsidRPr="008F60F1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Content with image or video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60BE5701" w14:textId="77777777" w:rsidTr="002C3583">
        <w:tc>
          <w:tcPr>
            <w:tcW w:w="3397" w:type="dxa"/>
          </w:tcPr>
          <w:p w14:paraId="497653B5" w14:textId="77777777" w:rsidR="00820340" w:rsidRDefault="005A2F14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5B763439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820340" w14:paraId="3A7E7D78" w14:textId="77777777" w:rsidTr="002C3583">
        <w:tc>
          <w:tcPr>
            <w:tcW w:w="3397" w:type="dxa"/>
          </w:tcPr>
          <w:p w14:paraId="011CBB93" w14:textId="77777777" w:rsidR="00820340" w:rsidRDefault="00820340" w:rsidP="0086765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4654B3B2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6071E4" w14:paraId="2CD00500" w14:textId="77777777" w:rsidTr="002C3583">
        <w:tc>
          <w:tcPr>
            <w:tcW w:w="3397" w:type="dxa"/>
          </w:tcPr>
          <w:p w14:paraId="21A046AD" w14:textId="57738D37" w:rsidR="006071E4" w:rsidRDefault="008F60F1" w:rsidP="006071E4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5953" w:type="dxa"/>
          </w:tcPr>
          <w:p w14:paraId="1CC42BC6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820340" w:rsidRPr="00C3698D" w14:paraId="66F20579" w14:textId="77777777" w:rsidTr="002C3583">
        <w:tc>
          <w:tcPr>
            <w:tcW w:w="3397" w:type="dxa"/>
          </w:tcPr>
          <w:p w14:paraId="435CA213" w14:textId="32381338" w:rsidR="00820340" w:rsidRPr="008F60F1" w:rsidRDefault="006071E4" w:rsidP="002C3583">
            <w:pPr>
              <w:rPr>
                <w:lang w:val="en-CA"/>
              </w:rPr>
            </w:pPr>
            <w:r w:rsidRPr="008F60F1">
              <w:rPr>
                <w:lang w:val="en-CA"/>
              </w:rPr>
              <w:t>Video URL or image</w:t>
            </w:r>
            <w:r w:rsidRPr="008F60F1">
              <w:rPr>
                <w:lang w:val="en-CA"/>
              </w:rPr>
              <w:br/>
            </w:r>
            <w:r w:rsidRPr="008F60F1">
              <w:rPr>
                <w:sz w:val="16"/>
                <w:szCs w:val="16"/>
                <w:lang w:val="en-CA"/>
              </w:rPr>
              <w:t>(</w:t>
            </w:r>
            <w:r w:rsidR="008F60F1">
              <w:rPr>
                <w:sz w:val="16"/>
                <w:szCs w:val="16"/>
                <w:lang w:val="en-CA"/>
              </w:rPr>
              <w:t>*</w:t>
            </w:r>
            <w:r w:rsidRPr="008F60F1">
              <w:rPr>
                <w:sz w:val="16"/>
                <w:szCs w:val="16"/>
                <w:lang w:val="en-CA"/>
              </w:rPr>
              <w:t xml:space="preserve"> 566x350)</w:t>
            </w:r>
          </w:p>
        </w:tc>
        <w:tc>
          <w:tcPr>
            <w:tcW w:w="5953" w:type="dxa"/>
          </w:tcPr>
          <w:p w14:paraId="53C27AE8" w14:textId="77777777" w:rsidR="00820340" w:rsidRPr="008F60F1" w:rsidRDefault="00820340" w:rsidP="00867658">
            <w:pPr>
              <w:rPr>
                <w:lang w:val="en-CA"/>
              </w:rPr>
            </w:pPr>
          </w:p>
        </w:tc>
      </w:tr>
    </w:tbl>
    <w:p w14:paraId="6DC8E213" w14:textId="77777777" w:rsidR="000D263A" w:rsidRPr="008F60F1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4E95DB0D" w14:textId="77777777" w:rsidR="00C3698D" w:rsidRPr="008F60F1" w:rsidRDefault="00C3698D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66016E24" w14:textId="77777777" w:rsidR="00C3698D" w:rsidRDefault="008B028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5844A83D" wp14:editId="3EEFD8FC">
            <wp:extent cx="5943600" cy="7327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54E9" w14:textId="77777777" w:rsidR="00201D03" w:rsidRDefault="00201D03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622555D2" w14:textId="77777777" w:rsidR="00820340" w:rsidRPr="00820340" w:rsidRDefault="006071E4" w:rsidP="000D263A">
      <w:pPr>
        <w:pStyle w:val="Sansinterligne"/>
        <w:rPr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Tabs Section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4A441F9D" w14:textId="77777777" w:rsidTr="002C3583">
        <w:tc>
          <w:tcPr>
            <w:tcW w:w="3397" w:type="dxa"/>
          </w:tcPr>
          <w:p w14:paraId="4D5A37B3" w14:textId="77777777" w:rsidR="00820340" w:rsidRDefault="005A2F14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1917A2C6" w14:textId="77777777" w:rsidR="00820340" w:rsidRDefault="00820340" w:rsidP="00867658">
            <w:pPr>
              <w:rPr>
                <w:lang w:val="fr-CA"/>
              </w:rPr>
            </w:pPr>
          </w:p>
          <w:p w14:paraId="3ACC4A1D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:rsidRPr="00C3698D" w14:paraId="33439FE4" w14:textId="77777777" w:rsidTr="002C3583">
        <w:tc>
          <w:tcPr>
            <w:tcW w:w="3397" w:type="dxa"/>
          </w:tcPr>
          <w:p w14:paraId="327DA526" w14:textId="4C4C113D" w:rsidR="00820340" w:rsidRDefault="006071E4" w:rsidP="002C3583">
            <w:pPr>
              <w:rPr>
                <w:lang w:val="fr-CA"/>
              </w:rPr>
            </w:pPr>
            <w:r>
              <w:rPr>
                <w:lang w:val="fr-CA"/>
              </w:rPr>
              <w:t>Background image</w:t>
            </w:r>
            <w:r w:rsidR="002C3583">
              <w:rPr>
                <w:lang w:val="fr-CA"/>
              </w:rPr>
              <w:t xml:space="preserve"> </w:t>
            </w:r>
            <w:r w:rsidR="002C3583">
              <w:rPr>
                <w:lang w:val="fr-CA"/>
              </w:rPr>
              <w:br/>
            </w:r>
            <w:r w:rsidR="002C3583" w:rsidRPr="002C3583">
              <w:rPr>
                <w:sz w:val="16"/>
                <w:szCs w:val="16"/>
                <w:lang w:val="fr-CA"/>
              </w:rPr>
              <w:t>(</w:t>
            </w:r>
            <w:r w:rsidR="008F60F1">
              <w:rPr>
                <w:sz w:val="16"/>
                <w:szCs w:val="16"/>
                <w:lang w:val="fr-CA"/>
              </w:rPr>
              <w:t>*</w:t>
            </w:r>
            <w:r w:rsidR="002C3583" w:rsidRPr="002C3583">
              <w:rPr>
                <w:sz w:val="16"/>
                <w:szCs w:val="16"/>
                <w:lang w:val="fr-CA"/>
              </w:rPr>
              <w:t>.jpg</w:t>
            </w:r>
            <w:r w:rsidR="002C3583">
              <w:rPr>
                <w:sz w:val="16"/>
                <w:szCs w:val="16"/>
                <w:lang w:val="fr-CA"/>
              </w:rPr>
              <w:t xml:space="preserve"> –2000x320</w:t>
            </w:r>
            <w:r w:rsidR="002C3583" w:rsidRPr="002C3583">
              <w:rPr>
                <w:sz w:val="16"/>
                <w:szCs w:val="16"/>
                <w:lang w:val="fr-CA"/>
              </w:rPr>
              <w:t>)</w:t>
            </w:r>
          </w:p>
        </w:tc>
        <w:tc>
          <w:tcPr>
            <w:tcW w:w="5953" w:type="dxa"/>
          </w:tcPr>
          <w:p w14:paraId="193577DA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2C3583" w14:paraId="710F9CC9" w14:textId="77777777" w:rsidTr="002C3583">
        <w:tc>
          <w:tcPr>
            <w:tcW w:w="3397" w:type="dxa"/>
          </w:tcPr>
          <w:p w14:paraId="4459C26C" w14:textId="77777777" w:rsidR="002C3583" w:rsidRDefault="006071E4" w:rsidP="002C3583">
            <w:pPr>
              <w:rPr>
                <w:lang w:val="fr-CA"/>
              </w:rPr>
            </w:pPr>
            <w:r>
              <w:rPr>
                <w:lang w:val="fr-CA"/>
              </w:rPr>
              <w:t xml:space="preserve">Tab </w:t>
            </w:r>
            <w:proofErr w:type="spellStart"/>
            <w:r>
              <w:rPr>
                <w:lang w:val="fr-CA"/>
              </w:rPr>
              <w:t>name</w:t>
            </w:r>
            <w:proofErr w:type="spellEnd"/>
            <w:r w:rsidR="002C3583">
              <w:rPr>
                <w:lang w:val="fr-CA"/>
              </w:rPr>
              <w:t xml:space="preserve"> 1</w:t>
            </w:r>
          </w:p>
        </w:tc>
        <w:tc>
          <w:tcPr>
            <w:tcW w:w="5953" w:type="dxa"/>
          </w:tcPr>
          <w:p w14:paraId="428485D9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6864D6AD" w14:textId="77777777" w:rsidTr="002C3583">
        <w:tc>
          <w:tcPr>
            <w:tcW w:w="3397" w:type="dxa"/>
          </w:tcPr>
          <w:p w14:paraId="7EFECBBE" w14:textId="77777777" w:rsidR="002C3583" w:rsidRDefault="006071E4" w:rsidP="002C3583">
            <w:pPr>
              <w:rPr>
                <w:lang w:val="fr-CA"/>
              </w:rPr>
            </w:pPr>
            <w:r>
              <w:rPr>
                <w:lang w:val="fr-CA"/>
              </w:rPr>
              <w:t xml:space="preserve">Tab </w:t>
            </w:r>
            <w:proofErr w:type="spellStart"/>
            <w:r>
              <w:rPr>
                <w:lang w:val="fr-CA"/>
              </w:rPr>
              <w:t>name</w:t>
            </w:r>
            <w:proofErr w:type="spellEnd"/>
            <w:r>
              <w:rPr>
                <w:lang w:val="fr-CA"/>
              </w:rPr>
              <w:t xml:space="preserve"> </w:t>
            </w:r>
            <w:r w:rsidR="002C3583">
              <w:rPr>
                <w:lang w:val="fr-CA"/>
              </w:rPr>
              <w:t>2</w:t>
            </w:r>
          </w:p>
        </w:tc>
        <w:tc>
          <w:tcPr>
            <w:tcW w:w="5953" w:type="dxa"/>
          </w:tcPr>
          <w:p w14:paraId="0FDB3AA0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3193C823" w14:textId="77777777" w:rsidTr="002C3583">
        <w:tc>
          <w:tcPr>
            <w:tcW w:w="3397" w:type="dxa"/>
          </w:tcPr>
          <w:p w14:paraId="7F8CA0C8" w14:textId="77777777" w:rsidR="002C3583" w:rsidRDefault="006071E4" w:rsidP="002C3583">
            <w:pPr>
              <w:rPr>
                <w:lang w:val="fr-CA"/>
              </w:rPr>
            </w:pPr>
            <w:r>
              <w:rPr>
                <w:lang w:val="fr-CA"/>
              </w:rPr>
              <w:t xml:space="preserve">Tab </w:t>
            </w:r>
            <w:proofErr w:type="spellStart"/>
            <w:r>
              <w:rPr>
                <w:lang w:val="fr-CA"/>
              </w:rPr>
              <w:t>name</w:t>
            </w:r>
            <w:proofErr w:type="spellEnd"/>
            <w:r>
              <w:rPr>
                <w:lang w:val="fr-CA"/>
              </w:rPr>
              <w:t xml:space="preserve"> </w:t>
            </w:r>
            <w:r w:rsidR="002C3583">
              <w:rPr>
                <w:lang w:val="fr-CA"/>
              </w:rPr>
              <w:t>3</w:t>
            </w:r>
          </w:p>
        </w:tc>
        <w:tc>
          <w:tcPr>
            <w:tcW w:w="5953" w:type="dxa"/>
          </w:tcPr>
          <w:p w14:paraId="5101151D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149C5E10" w14:textId="77777777" w:rsidTr="002C3583">
        <w:tc>
          <w:tcPr>
            <w:tcW w:w="3397" w:type="dxa"/>
          </w:tcPr>
          <w:p w14:paraId="0D71AEF3" w14:textId="77777777" w:rsidR="002C3583" w:rsidRDefault="006071E4" w:rsidP="002C3583">
            <w:pPr>
              <w:rPr>
                <w:lang w:val="fr-CA"/>
              </w:rPr>
            </w:pPr>
            <w:r>
              <w:rPr>
                <w:lang w:val="fr-CA"/>
              </w:rPr>
              <w:t xml:space="preserve">Tab </w:t>
            </w:r>
            <w:proofErr w:type="spellStart"/>
            <w:r>
              <w:rPr>
                <w:lang w:val="fr-CA"/>
              </w:rPr>
              <w:t>name</w:t>
            </w:r>
            <w:proofErr w:type="spellEnd"/>
            <w:r>
              <w:rPr>
                <w:lang w:val="fr-CA"/>
              </w:rPr>
              <w:t xml:space="preserve"> </w:t>
            </w:r>
            <w:r w:rsidR="002C3583">
              <w:rPr>
                <w:lang w:val="fr-CA"/>
              </w:rPr>
              <w:t>4</w:t>
            </w:r>
          </w:p>
        </w:tc>
        <w:tc>
          <w:tcPr>
            <w:tcW w:w="5953" w:type="dxa"/>
          </w:tcPr>
          <w:p w14:paraId="5D5157A6" w14:textId="77777777" w:rsidR="002C3583" w:rsidRDefault="002C3583" w:rsidP="00867658">
            <w:pPr>
              <w:rPr>
                <w:lang w:val="fr-CA"/>
              </w:rPr>
            </w:pPr>
          </w:p>
        </w:tc>
      </w:tr>
    </w:tbl>
    <w:p w14:paraId="4DD14EB9" w14:textId="77777777" w:rsidR="009D1C63" w:rsidRDefault="009D1C63" w:rsidP="00C3698D">
      <w:pPr>
        <w:pStyle w:val="Sansinterligne"/>
        <w:jc w:val="center"/>
        <w:rPr>
          <w:lang w:val="fr-CA"/>
        </w:rPr>
      </w:pPr>
    </w:p>
    <w:p w14:paraId="71C5F0E9" w14:textId="77777777" w:rsidR="00C3698D" w:rsidRDefault="00C3698D" w:rsidP="009D1C63">
      <w:pPr>
        <w:pStyle w:val="Sansinterligne"/>
        <w:rPr>
          <w:lang w:val="fr-CA"/>
        </w:rPr>
      </w:pPr>
    </w:p>
    <w:p w14:paraId="51B81574" w14:textId="77777777" w:rsidR="00424502" w:rsidRDefault="008B0289" w:rsidP="009D1C63">
      <w:pPr>
        <w:pStyle w:val="Sansinterligne"/>
        <w:rPr>
          <w:lang w:val="fr-CA"/>
        </w:rPr>
      </w:pPr>
      <w:r>
        <w:rPr>
          <w:noProof/>
        </w:rPr>
        <w:drawing>
          <wp:inline distT="0" distB="0" distL="0" distR="0" wp14:anchorId="17BDDE18" wp14:editId="617367D4">
            <wp:extent cx="5943600" cy="77406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D1E5" w14:textId="77777777" w:rsidR="00201D03" w:rsidRDefault="00201D03" w:rsidP="009D1C63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2C4FEDFF" w14:textId="77777777" w:rsidR="002C3583" w:rsidRPr="009D1C63" w:rsidRDefault="006071E4" w:rsidP="009D1C63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</w:t>
      </w:r>
      <w:r w:rsidR="002C3583"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742A5" w14:paraId="301F467F" w14:textId="77777777" w:rsidTr="00FD13E6">
        <w:tc>
          <w:tcPr>
            <w:tcW w:w="9350" w:type="dxa"/>
            <w:gridSpan w:val="2"/>
            <w:shd w:val="clear" w:color="auto" w:fill="1481AB" w:themeFill="accent1" w:themeFillShade="BF"/>
          </w:tcPr>
          <w:p w14:paraId="116A2522" w14:textId="77777777" w:rsidR="00C742A5" w:rsidRPr="00FD13E6" w:rsidRDefault="00C742A5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 w:rsidR="006071E4"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1</w:t>
            </w:r>
          </w:p>
        </w:tc>
      </w:tr>
      <w:tr w:rsidR="002C3583" w14:paraId="6A7F75E5" w14:textId="77777777" w:rsidTr="00867658">
        <w:tc>
          <w:tcPr>
            <w:tcW w:w="4675" w:type="dxa"/>
          </w:tcPr>
          <w:p w14:paraId="3AE03201" w14:textId="77777777" w:rsidR="002C358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45EB2F39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4FE50CDF" w14:textId="77777777" w:rsidTr="00867658">
        <w:tc>
          <w:tcPr>
            <w:tcW w:w="4675" w:type="dxa"/>
          </w:tcPr>
          <w:p w14:paraId="36DACA61" w14:textId="77777777" w:rsidR="002C358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0292AC35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3ECD69D1" w14:textId="77777777" w:rsidTr="00867658">
        <w:tc>
          <w:tcPr>
            <w:tcW w:w="4675" w:type="dxa"/>
          </w:tcPr>
          <w:p w14:paraId="212BB9E2" w14:textId="44E069F9" w:rsidR="002C3583" w:rsidRDefault="008F60F1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2586C8AD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C742A5" w14:paraId="5547822B" w14:textId="77777777" w:rsidTr="00FD13E6">
        <w:tc>
          <w:tcPr>
            <w:tcW w:w="9350" w:type="dxa"/>
            <w:gridSpan w:val="2"/>
            <w:shd w:val="clear" w:color="auto" w:fill="1481AB" w:themeFill="accent1" w:themeFillShade="BF"/>
          </w:tcPr>
          <w:p w14:paraId="69615003" w14:textId="77777777" w:rsidR="00C742A5" w:rsidRPr="00FD13E6" w:rsidRDefault="006071E4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C742A5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2</w:t>
            </w:r>
          </w:p>
        </w:tc>
      </w:tr>
      <w:tr w:rsidR="002C3583" w14:paraId="687DB105" w14:textId="77777777" w:rsidTr="00867658">
        <w:tc>
          <w:tcPr>
            <w:tcW w:w="4675" w:type="dxa"/>
          </w:tcPr>
          <w:p w14:paraId="335987DC" w14:textId="77777777" w:rsidR="002C3583" w:rsidRDefault="006071E4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0CBDCD67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5E3B8840" w14:textId="77777777" w:rsidTr="00867658">
        <w:tc>
          <w:tcPr>
            <w:tcW w:w="4675" w:type="dxa"/>
          </w:tcPr>
          <w:p w14:paraId="38FD0D65" w14:textId="77777777" w:rsidR="002C3583" w:rsidRDefault="006071E4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5EF7A9D7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7D95FD2A" w14:textId="77777777" w:rsidTr="00867658">
        <w:tc>
          <w:tcPr>
            <w:tcW w:w="4675" w:type="dxa"/>
          </w:tcPr>
          <w:p w14:paraId="2CE6F5B7" w14:textId="076B8A05" w:rsidR="002C3583" w:rsidRDefault="008F60F1" w:rsidP="002C3583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336D27A0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C742A5" w14:paraId="64852A94" w14:textId="77777777" w:rsidTr="00FD13E6">
        <w:tc>
          <w:tcPr>
            <w:tcW w:w="9350" w:type="dxa"/>
            <w:gridSpan w:val="2"/>
            <w:shd w:val="clear" w:color="auto" w:fill="1481AB" w:themeFill="accent1" w:themeFillShade="BF"/>
          </w:tcPr>
          <w:p w14:paraId="7E1E1E81" w14:textId="77777777" w:rsidR="00C742A5" w:rsidRPr="00FD13E6" w:rsidRDefault="006071E4" w:rsidP="002C3583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C742A5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3</w:t>
            </w:r>
          </w:p>
        </w:tc>
      </w:tr>
      <w:tr w:rsidR="002C3583" w14:paraId="76A12836" w14:textId="77777777" w:rsidTr="00867658">
        <w:tc>
          <w:tcPr>
            <w:tcW w:w="4675" w:type="dxa"/>
          </w:tcPr>
          <w:p w14:paraId="63BF695F" w14:textId="77777777" w:rsidR="002C3583" w:rsidRDefault="006071E4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413A5A26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7B39BDD4" w14:textId="77777777" w:rsidTr="00867658">
        <w:tc>
          <w:tcPr>
            <w:tcW w:w="4675" w:type="dxa"/>
          </w:tcPr>
          <w:p w14:paraId="1F90999A" w14:textId="77777777" w:rsidR="002C3583" w:rsidRDefault="006071E4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096177B3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45355121" w14:textId="77777777" w:rsidTr="00867658">
        <w:tc>
          <w:tcPr>
            <w:tcW w:w="4675" w:type="dxa"/>
          </w:tcPr>
          <w:p w14:paraId="713469DF" w14:textId="2DC30D91" w:rsidR="002C3583" w:rsidRDefault="008F60F1" w:rsidP="002C3583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02CE7398" w14:textId="77777777" w:rsidR="002C3583" w:rsidRDefault="002C3583" w:rsidP="002C3583">
            <w:pPr>
              <w:rPr>
                <w:lang w:val="fr-CA"/>
              </w:rPr>
            </w:pPr>
          </w:p>
        </w:tc>
      </w:tr>
    </w:tbl>
    <w:p w14:paraId="297640B3" w14:textId="77777777" w:rsidR="009D1C63" w:rsidRDefault="009D1C63" w:rsidP="00FD13E6">
      <w:pPr>
        <w:pStyle w:val="Sansinterligne"/>
        <w:rPr>
          <w:lang w:val="fr-CA"/>
        </w:rPr>
      </w:pPr>
    </w:p>
    <w:p w14:paraId="389CD81D" w14:textId="77777777" w:rsidR="00C410E9" w:rsidRDefault="00C410E9" w:rsidP="00FD13E6">
      <w:pPr>
        <w:pStyle w:val="Sansinterligne"/>
        <w:rPr>
          <w:lang w:val="fr-CA"/>
        </w:rPr>
      </w:pPr>
    </w:p>
    <w:p w14:paraId="741B9624" w14:textId="77777777" w:rsidR="00201D03" w:rsidRDefault="00201D03" w:rsidP="00FD13E6">
      <w:pPr>
        <w:pStyle w:val="Sansinterligne"/>
        <w:rPr>
          <w:lang w:val="fr-CA"/>
        </w:rPr>
      </w:pPr>
    </w:p>
    <w:p w14:paraId="615BD977" w14:textId="77777777" w:rsidR="00201D03" w:rsidRDefault="00201D03" w:rsidP="00FD13E6">
      <w:pPr>
        <w:pStyle w:val="Sansinterligne"/>
        <w:rPr>
          <w:lang w:val="fr-CA"/>
        </w:rPr>
      </w:pPr>
    </w:p>
    <w:p w14:paraId="1BB283C6" w14:textId="77777777" w:rsidR="00201D03" w:rsidRDefault="00201D03" w:rsidP="00FD13E6">
      <w:pPr>
        <w:pStyle w:val="Sansinterligne"/>
        <w:rPr>
          <w:lang w:val="fr-CA"/>
        </w:rPr>
      </w:pPr>
    </w:p>
    <w:p w14:paraId="2A75F8BB" w14:textId="77777777" w:rsidR="00201D03" w:rsidRDefault="00201D03" w:rsidP="00FD13E6">
      <w:pPr>
        <w:pStyle w:val="Sansinterligne"/>
        <w:rPr>
          <w:lang w:val="fr-CA"/>
        </w:rPr>
      </w:pPr>
    </w:p>
    <w:p w14:paraId="0AD3E173" w14:textId="77777777" w:rsidR="00201D03" w:rsidRDefault="00201D03" w:rsidP="00FD13E6">
      <w:pPr>
        <w:pStyle w:val="Sansinterligne"/>
        <w:rPr>
          <w:lang w:val="fr-CA"/>
        </w:rPr>
      </w:pPr>
    </w:p>
    <w:p w14:paraId="7D7C9F23" w14:textId="77777777" w:rsidR="00201D03" w:rsidRDefault="00201D03" w:rsidP="00FD13E6">
      <w:pPr>
        <w:pStyle w:val="Sansinterligne"/>
        <w:rPr>
          <w:lang w:val="fr-CA"/>
        </w:rPr>
      </w:pPr>
    </w:p>
    <w:p w14:paraId="30F201EB" w14:textId="77777777" w:rsidR="00FD13E6" w:rsidRPr="00820340" w:rsidRDefault="00C3698D" w:rsidP="00FD13E6">
      <w:pPr>
        <w:pStyle w:val="Sansinterligne"/>
        <w:rPr>
          <w:lang w:val="fr-CA"/>
        </w:rPr>
      </w:pPr>
      <w:r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lastRenderedPageBreak/>
        <w:t xml:space="preserve"> </w:t>
      </w:r>
      <w:r w:rsidR="006071E4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</w:t>
      </w:r>
      <w:r w:rsidR="00FD13E6"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2</w:t>
      </w:r>
      <w:r w:rsidR="00FD13E6">
        <w:rPr>
          <w:lang w:val="fr-CA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D13E6" w14:paraId="749A6D41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4F40661E" w14:textId="77777777" w:rsidR="00FD13E6" w:rsidRPr="00FD13E6" w:rsidRDefault="006071E4" w:rsidP="00FD13E6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FD13E6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1</w:t>
            </w:r>
          </w:p>
        </w:tc>
      </w:tr>
      <w:tr w:rsidR="00FD13E6" w14:paraId="662E06CD" w14:textId="77777777" w:rsidTr="00867658">
        <w:tc>
          <w:tcPr>
            <w:tcW w:w="4675" w:type="dxa"/>
          </w:tcPr>
          <w:p w14:paraId="635E4714" w14:textId="77777777" w:rsidR="00FD13E6" w:rsidRDefault="006071E4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32D9BCD5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593FC582" w14:textId="77777777" w:rsidTr="00867658">
        <w:tc>
          <w:tcPr>
            <w:tcW w:w="4675" w:type="dxa"/>
          </w:tcPr>
          <w:p w14:paraId="0EC7D4FF" w14:textId="77777777" w:rsidR="00FD13E6" w:rsidRDefault="006071E4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2342EB0B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6071E4" w14:paraId="5223E152" w14:textId="77777777" w:rsidTr="00867658">
        <w:tc>
          <w:tcPr>
            <w:tcW w:w="4675" w:type="dxa"/>
          </w:tcPr>
          <w:p w14:paraId="7E88F51F" w14:textId="3A66917C" w:rsidR="006071E4" w:rsidRDefault="008F60F1" w:rsidP="006071E4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6730B1DA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6071E4" w14:paraId="07D87CA4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4587DA8F" w14:textId="77777777" w:rsidR="006071E4" w:rsidRPr="00FD13E6" w:rsidRDefault="006071E4" w:rsidP="006071E4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2</w:t>
            </w:r>
          </w:p>
        </w:tc>
      </w:tr>
      <w:tr w:rsidR="006071E4" w14:paraId="735F543F" w14:textId="77777777" w:rsidTr="00867658">
        <w:tc>
          <w:tcPr>
            <w:tcW w:w="4675" w:type="dxa"/>
          </w:tcPr>
          <w:p w14:paraId="17324725" w14:textId="77777777" w:rsidR="006071E4" w:rsidRDefault="006071E4" w:rsidP="006071E4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7EE00651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6071E4" w14:paraId="3281467F" w14:textId="77777777" w:rsidTr="00867658">
        <w:tc>
          <w:tcPr>
            <w:tcW w:w="4675" w:type="dxa"/>
          </w:tcPr>
          <w:p w14:paraId="2B2FFAC9" w14:textId="77777777" w:rsidR="006071E4" w:rsidRDefault="006071E4" w:rsidP="006071E4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6AB4BB45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6071E4" w14:paraId="025D738F" w14:textId="77777777" w:rsidTr="00867658">
        <w:tc>
          <w:tcPr>
            <w:tcW w:w="4675" w:type="dxa"/>
          </w:tcPr>
          <w:p w14:paraId="247A365A" w14:textId="4A846E0C" w:rsidR="006071E4" w:rsidRDefault="008F60F1" w:rsidP="006071E4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7F83E7B8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6071E4" w14:paraId="2FC0577A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5626F636" w14:textId="77777777" w:rsidR="006071E4" w:rsidRPr="00FD13E6" w:rsidRDefault="006071E4" w:rsidP="006071E4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3</w:t>
            </w:r>
          </w:p>
        </w:tc>
      </w:tr>
      <w:tr w:rsidR="006071E4" w14:paraId="1BC7B305" w14:textId="77777777" w:rsidTr="00867658">
        <w:tc>
          <w:tcPr>
            <w:tcW w:w="4675" w:type="dxa"/>
          </w:tcPr>
          <w:p w14:paraId="00E8B658" w14:textId="77777777" w:rsidR="006071E4" w:rsidRDefault="006071E4" w:rsidP="006071E4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7AA80B55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6071E4" w14:paraId="349D1AA4" w14:textId="77777777" w:rsidTr="00867658">
        <w:tc>
          <w:tcPr>
            <w:tcW w:w="4675" w:type="dxa"/>
          </w:tcPr>
          <w:p w14:paraId="572B7E7D" w14:textId="77777777" w:rsidR="006071E4" w:rsidRDefault="006071E4" w:rsidP="006071E4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3AA059AD" w14:textId="77777777" w:rsidR="006071E4" w:rsidRDefault="006071E4" w:rsidP="006071E4">
            <w:pPr>
              <w:rPr>
                <w:lang w:val="fr-CA"/>
              </w:rPr>
            </w:pPr>
          </w:p>
        </w:tc>
      </w:tr>
      <w:tr w:rsidR="006071E4" w14:paraId="7EC3E332" w14:textId="77777777" w:rsidTr="00867658">
        <w:tc>
          <w:tcPr>
            <w:tcW w:w="4675" w:type="dxa"/>
          </w:tcPr>
          <w:p w14:paraId="0A13C26C" w14:textId="6424183E" w:rsidR="006071E4" w:rsidRDefault="008F60F1" w:rsidP="006071E4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33166F98" w14:textId="77777777" w:rsidR="006071E4" w:rsidRDefault="006071E4" w:rsidP="006071E4">
            <w:pPr>
              <w:rPr>
                <w:lang w:val="fr-CA"/>
              </w:rPr>
            </w:pPr>
          </w:p>
        </w:tc>
      </w:tr>
    </w:tbl>
    <w:p w14:paraId="3BEFF238" w14:textId="77777777" w:rsidR="00FD13E6" w:rsidRDefault="00FD13E6" w:rsidP="00867658">
      <w:pPr>
        <w:rPr>
          <w:lang w:val="fr-CA"/>
        </w:rPr>
      </w:pPr>
    </w:p>
    <w:p w14:paraId="7F2C2E53" w14:textId="77777777" w:rsidR="009D1C63" w:rsidRPr="009D1C63" w:rsidRDefault="006071E4" w:rsidP="009D1C63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</w:t>
      </w:r>
      <w:r w:rsidR="009D1C63"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D1C63" w14:paraId="01C9B7D1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5CFA1A24" w14:textId="77777777" w:rsidR="009D1C63" w:rsidRPr="00FD13E6" w:rsidRDefault="006071E4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9D1C63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1</w:t>
            </w:r>
          </w:p>
        </w:tc>
      </w:tr>
      <w:tr w:rsidR="009D1C63" w14:paraId="767331D8" w14:textId="77777777" w:rsidTr="00867658">
        <w:tc>
          <w:tcPr>
            <w:tcW w:w="4675" w:type="dxa"/>
          </w:tcPr>
          <w:p w14:paraId="329D6D25" w14:textId="77777777" w:rsidR="009D1C6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5C710254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165A3B66" w14:textId="77777777" w:rsidTr="00867658">
        <w:tc>
          <w:tcPr>
            <w:tcW w:w="4675" w:type="dxa"/>
          </w:tcPr>
          <w:p w14:paraId="3C4C29CC" w14:textId="77777777" w:rsidR="009D1C6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50EC5A8A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761FD950" w14:textId="77777777" w:rsidTr="00867658">
        <w:tc>
          <w:tcPr>
            <w:tcW w:w="4675" w:type="dxa"/>
          </w:tcPr>
          <w:p w14:paraId="1EA574AD" w14:textId="0ABFC0FB" w:rsidR="009D1C63" w:rsidRDefault="008F60F1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4C79C24D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514B73E5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3EE0CDFF" w14:textId="77777777" w:rsidR="009D1C63" w:rsidRPr="00FD13E6" w:rsidRDefault="006071E4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9D1C63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2</w:t>
            </w:r>
          </w:p>
        </w:tc>
      </w:tr>
      <w:tr w:rsidR="009D1C63" w14:paraId="41C20096" w14:textId="77777777" w:rsidTr="00867658">
        <w:tc>
          <w:tcPr>
            <w:tcW w:w="4675" w:type="dxa"/>
          </w:tcPr>
          <w:p w14:paraId="56AA043D" w14:textId="77777777" w:rsidR="009D1C6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53716F27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28F068AD" w14:textId="77777777" w:rsidTr="00867658">
        <w:tc>
          <w:tcPr>
            <w:tcW w:w="4675" w:type="dxa"/>
          </w:tcPr>
          <w:p w14:paraId="4A9D5707" w14:textId="77777777" w:rsidR="009D1C6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11208DE6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1018DC55" w14:textId="77777777" w:rsidTr="00867658">
        <w:tc>
          <w:tcPr>
            <w:tcW w:w="4675" w:type="dxa"/>
          </w:tcPr>
          <w:p w14:paraId="29EC9090" w14:textId="53742E0D" w:rsidR="009D1C63" w:rsidRDefault="008F60F1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7372A460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5B98645A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24C95A42" w14:textId="77777777" w:rsidR="009D1C63" w:rsidRPr="00FD13E6" w:rsidRDefault="006071E4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9D1C63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3</w:t>
            </w:r>
          </w:p>
        </w:tc>
      </w:tr>
      <w:tr w:rsidR="009D1C63" w14:paraId="3429C3A9" w14:textId="77777777" w:rsidTr="00867658">
        <w:tc>
          <w:tcPr>
            <w:tcW w:w="4675" w:type="dxa"/>
          </w:tcPr>
          <w:p w14:paraId="004EAA64" w14:textId="77777777" w:rsidR="009D1C6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64EB5BB3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418D5708" w14:textId="77777777" w:rsidTr="00867658">
        <w:tc>
          <w:tcPr>
            <w:tcW w:w="4675" w:type="dxa"/>
          </w:tcPr>
          <w:p w14:paraId="41440642" w14:textId="77777777" w:rsidR="009D1C63" w:rsidRDefault="006071E4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69B0DFFA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7C00FF06" w14:textId="77777777" w:rsidTr="00867658">
        <w:tc>
          <w:tcPr>
            <w:tcW w:w="4675" w:type="dxa"/>
          </w:tcPr>
          <w:p w14:paraId="6650A63F" w14:textId="25A60D3A" w:rsidR="009D1C63" w:rsidRDefault="008F60F1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3F069EA5" w14:textId="77777777" w:rsidR="009D1C63" w:rsidRDefault="009D1C63" w:rsidP="00867658">
            <w:pPr>
              <w:rPr>
                <w:lang w:val="fr-CA"/>
              </w:rPr>
            </w:pPr>
          </w:p>
        </w:tc>
      </w:tr>
    </w:tbl>
    <w:p w14:paraId="4D447646" w14:textId="77777777" w:rsidR="009D1C63" w:rsidRDefault="009D1C63" w:rsidP="009D1C63">
      <w:pPr>
        <w:rPr>
          <w:lang w:val="fr-CA"/>
        </w:rPr>
      </w:pPr>
    </w:p>
    <w:p w14:paraId="567A4740" w14:textId="77777777" w:rsidR="008B0289" w:rsidRDefault="008B0289" w:rsidP="009D1C63">
      <w:pPr>
        <w:rPr>
          <w:lang w:val="fr-CA"/>
        </w:rPr>
      </w:pPr>
    </w:p>
    <w:p w14:paraId="2C0C4AB4" w14:textId="77777777" w:rsidR="00424502" w:rsidRPr="00820340" w:rsidRDefault="008B0289" w:rsidP="008B0289">
      <w:pPr>
        <w:rPr>
          <w:lang w:val="fr-CA"/>
        </w:rPr>
      </w:pPr>
      <w:r>
        <w:rPr>
          <w:noProof/>
        </w:rPr>
        <w:drawing>
          <wp:inline distT="0" distB="0" distL="0" distR="0" wp14:anchorId="1A8D40E6" wp14:editId="0B461C5B">
            <wp:extent cx="5943600" cy="5803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1E4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Red band section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424502" w14:paraId="5F727796" w14:textId="77777777" w:rsidTr="001A4688">
        <w:tc>
          <w:tcPr>
            <w:tcW w:w="3397" w:type="dxa"/>
          </w:tcPr>
          <w:p w14:paraId="6E9A96CE" w14:textId="77777777" w:rsidR="00424502" w:rsidRDefault="005A2F14" w:rsidP="001A468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3B985E9D" w14:textId="77777777" w:rsidR="00424502" w:rsidRDefault="00424502" w:rsidP="001A4688">
            <w:pPr>
              <w:rPr>
                <w:lang w:val="fr-CA"/>
              </w:rPr>
            </w:pPr>
          </w:p>
        </w:tc>
      </w:tr>
      <w:tr w:rsidR="00424502" w:rsidRPr="00C3698D" w14:paraId="096F149D" w14:textId="77777777" w:rsidTr="001A4688">
        <w:tc>
          <w:tcPr>
            <w:tcW w:w="3397" w:type="dxa"/>
          </w:tcPr>
          <w:p w14:paraId="4562AB6E" w14:textId="77777777" w:rsidR="00424502" w:rsidRDefault="00424502" w:rsidP="001A468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7557710D" w14:textId="77777777" w:rsidR="00424502" w:rsidRDefault="00424502" w:rsidP="001A4688">
            <w:pPr>
              <w:rPr>
                <w:lang w:val="fr-CA"/>
              </w:rPr>
            </w:pPr>
          </w:p>
          <w:p w14:paraId="3698F49D" w14:textId="77777777" w:rsidR="00C410E9" w:rsidRDefault="00C410E9" w:rsidP="001A4688">
            <w:pPr>
              <w:rPr>
                <w:lang w:val="fr-CA"/>
              </w:rPr>
            </w:pPr>
          </w:p>
          <w:p w14:paraId="24ECEC4D" w14:textId="77777777" w:rsidR="00C410E9" w:rsidRDefault="00C410E9" w:rsidP="001A4688">
            <w:pPr>
              <w:rPr>
                <w:lang w:val="fr-CA"/>
              </w:rPr>
            </w:pPr>
          </w:p>
          <w:p w14:paraId="30320178" w14:textId="77777777" w:rsidR="00C410E9" w:rsidRDefault="00C410E9" w:rsidP="001A4688">
            <w:pPr>
              <w:rPr>
                <w:lang w:val="fr-CA"/>
              </w:rPr>
            </w:pPr>
          </w:p>
        </w:tc>
      </w:tr>
      <w:tr w:rsidR="00424502" w14:paraId="09983F12" w14:textId="77777777" w:rsidTr="001A4688">
        <w:tc>
          <w:tcPr>
            <w:tcW w:w="3397" w:type="dxa"/>
          </w:tcPr>
          <w:p w14:paraId="05769179" w14:textId="6F2AE216" w:rsidR="00424502" w:rsidRDefault="008F60F1" w:rsidP="001A4688">
            <w:pPr>
              <w:rPr>
                <w:lang w:val="fr-CA"/>
              </w:rPr>
            </w:pPr>
            <w:r>
              <w:rPr>
                <w:lang w:val="fr-CA"/>
              </w:rPr>
              <w:t>Label Button CTA</w:t>
            </w:r>
          </w:p>
        </w:tc>
        <w:tc>
          <w:tcPr>
            <w:tcW w:w="5953" w:type="dxa"/>
          </w:tcPr>
          <w:p w14:paraId="30B7788B" w14:textId="77777777" w:rsidR="00424502" w:rsidRDefault="00424502" w:rsidP="001A4688">
            <w:pPr>
              <w:rPr>
                <w:lang w:val="fr-CA"/>
              </w:rPr>
            </w:pPr>
          </w:p>
        </w:tc>
      </w:tr>
      <w:tr w:rsidR="008F60F1" w14:paraId="0BBA7B77" w14:textId="77777777" w:rsidTr="001A4688">
        <w:tc>
          <w:tcPr>
            <w:tcW w:w="3397" w:type="dxa"/>
          </w:tcPr>
          <w:p w14:paraId="16BF5CC6" w14:textId="0E4C0A88" w:rsidR="008F60F1" w:rsidRDefault="008F60F1" w:rsidP="001A4688">
            <w:pPr>
              <w:rPr>
                <w:lang w:val="fr-CA"/>
              </w:rPr>
            </w:pPr>
            <w:r>
              <w:rPr>
                <w:lang w:val="fr-CA"/>
              </w:rPr>
              <w:t xml:space="preserve">Link </w:t>
            </w:r>
            <w:proofErr w:type="spellStart"/>
            <w:r>
              <w:rPr>
                <w:lang w:val="fr-CA"/>
              </w:rPr>
              <w:t>button</w:t>
            </w:r>
            <w:proofErr w:type="spellEnd"/>
          </w:p>
        </w:tc>
        <w:tc>
          <w:tcPr>
            <w:tcW w:w="5953" w:type="dxa"/>
          </w:tcPr>
          <w:p w14:paraId="4656D1C6" w14:textId="77777777" w:rsidR="008F60F1" w:rsidRDefault="008F60F1" w:rsidP="001A4688">
            <w:pPr>
              <w:rPr>
                <w:lang w:val="fr-CA"/>
              </w:rPr>
            </w:pPr>
          </w:p>
        </w:tc>
      </w:tr>
    </w:tbl>
    <w:p w14:paraId="30B84F76" w14:textId="77777777" w:rsidR="00820340" w:rsidRPr="00820340" w:rsidRDefault="00820340" w:rsidP="00820340">
      <w:pPr>
        <w:rPr>
          <w:lang w:val="fr-CA"/>
        </w:rPr>
      </w:pPr>
      <w:bookmarkStart w:id="0" w:name="_GoBack"/>
      <w:bookmarkEnd w:id="0"/>
    </w:p>
    <w:sectPr w:rsidR="00820340" w:rsidRPr="00820340" w:rsidSect="004E1AED"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6F0F" w14:textId="77777777" w:rsidR="004F212B" w:rsidRDefault="004F212B">
      <w:pPr>
        <w:spacing w:after="0" w:line="240" w:lineRule="auto"/>
      </w:pPr>
      <w:r>
        <w:separator/>
      </w:r>
    </w:p>
  </w:endnote>
  <w:endnote w:type="continuationSeparator" w:id="0">
    <w:p w14:paraId="50B96CD0" w14:textId="77777777" w:rsidR="004F212B" w:rsidRDefault="004F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Flama Bold">
    <w:panose1 w:val="02000000000000000000"/>
    <w:charset w:val="00"/>
    <w:family w:val="modern"/>
    <w:notTrueType/>
    <w:pitch w:val="variable"/>
    <w:sig w:usb0="A00000AF" w:usb1="4000207B" w:usb2="00000000" w:usb3="00000000" w:csb0="0000008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9A3B37" w14:textId="43B3F8D6" w:rsidR="004E1AED" w:rsidRDefault="004E1AED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0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4D019" w14:textId="77777777" w:rsidR="004F212B" w:rsidRDefault="004F212B">
      <w:pPr>
        <w:spacing w:after="0" w:line="240" w:lineRule="auto"/>
      </w:pPr>
      <w:r>
        <w:separator/>
      </w:r>
    </w:p>
  </w:footnote>
  <w:footnote w:type="continuationSeparator" w:id="0">
    <w:p w14:paraId="02F052E3" w14:textId="77777777" w:rsidR="004F212B" w:rsidRDefault="004F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247AF" w14:textId="77777777" w:rsidR="00C3698D" w:rsidRPr="00C3698D" w:rsidRDefault="00C3698D">
    <w:pPr>
      <w:pStyle w:val="En-tte"/>
      <w:rPr>
        <w:rFonts w:ascii="Flama Bold" w:hAnsi="Flama Bold"/>
        <w:color w:val="595959" w:themeColor="text1" w:themeTint="A6"/>
        <w:sz w:val="28"/>
        <w:szCs w:val="28"/>
      </w:rPr>
    </w:pPr>
    <w:r w:rsidRPr="00C3698D">
      <w:rPr>
        <w:rFonts w:ascii="Flama Bold" w:hAnsi="Flama Bold"/>
        <w:color w:val="595959" w:themeColor="text1" w:themeTint="A6"/>
        <w:sz w:val="56"/>
        <w:szCs w:val="56"/>
      </w:rPr>
      <w:t>Landing Page</w:t>
    </w:r>
    <w:r w:rsidRPr="009D1C63">
      <w:rPr>
        <w:rFonts w:ascii="Flama Bold" w:hAnsi="Flama Bold"/>
        <w:color w:val="595959" w:themeColor="text1" w:themeTint="A6"/>
      </w:rPr>
      <w:t xml:space="preserve">  </w:t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 w:rsidRPr="009D1C63">
      <w:rPr>
        <w:rFonts w:ascii="Flama Bold" w:hAnsi="Flama Bold"/>
        <w:color w:val="595959" w:themeColor="text1" w:themeTint="A6"/>
        <w:sz w:val="36"/>
        <w:szCs w:val="36"/>
      </w:rPr>
      <w:t>3</w:t>
    </w:r>
    <w:r w:rsidRPr="009D1C63">
      <w:rPr>
        <w:rFonts w:ascii="Flama Bold" w:hAnsi="Flama Bold"/>
        <w:color w:val="595959" w:themeColor="text1" w:themeTint="A6"/>
      </w:rPr>
      <w:t xml:space="preserve"> </w:t>
    </w:r>
    <w:r w:rsidRPr="009D1C63">
      <w:rPr>
        <w:rFonts w:ascii="Flama Bold" w:hAnsi="Flama Bold"/>
        <w:color w:val="595959" w:themeColor="text1" w:themeTint="A6"/>
        <w:sz w:val="28"/>
        <w:szCs w:val="28"/>
      </w:rPr>
      <w:t>steps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6"/>
  </w:num>
  <w:num w:numId="7">
    <w:abstractNumId w:val="14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40"/>
    <w:rsid w:val="0008128B"/>
    <w:rsid w:val="000D263A"/>
    <w:rsid w:val="001351B4"/>
    <w:rsid w:val="001610B6"/>
    <w:rsid w:val="00194DF6"/>
    <w:rsid w:val="00201D03"/>
    <w:rsid w:val="002C3583"/>
    <w:rsid w:val="00424502"/>
    <w:rsid w:val="004E1AED"/>
    <w:rsid w:val="004F212B"/>
    <w:rsid w:val="005A2F14"/>
    <w:rsid w:val="005C12A5"/>
    <w:rsid w:val="006071E4"/>
    <w:rsid w:val="006C06D5"/>
    <w:rsid w:val="0071749C"/>
    <w:rsid w:val="00820340"/>
    <w:rsid w:val="00840BBB"/>
    <w:rsid w:val="008B0289"/>
    <w:rsid w:val="008F60F1"/>
    <w:rsid w:val="009D1C63"/>
    <w:rsid w:val="00A1310C"/>
    <w:rsid w:val="00C22D73"/>
    <w:rsid w:val="00C3698D"/>
    <w:rsid w:val="00C410E9"/>
    <w:rsid w:val="00C742A5"/>
    <w:rsid w:val="00D47A97"/>
    <w:rsid w:val="00FD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3CC91"/>
  <w15:docId w15:val="{74F3C739-A36B-40FC-BA67-948C77E2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10E9"/>
  </w:style>
  <w:style w:type="paragraph" w:styleId="Titre1">
    <w:name w:val="heading 1"/>
    <w:basedOn w:val="Normal"/>
    <w:next w:val="Normal"/>
    <w:link w:val="Titre1Car"/>
    <w:uiPriority w:val="9"/>
    <w:qFormat/>
    <w:rsid w:val="00C410E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10E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10E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10E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10E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10E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10E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10E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10E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10E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C410E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410E9"/>
    <w:rPr>
      <w:rFonts w:asciiTheme="majorHAnsi" w:eastAsiaTheme="majorEastAsia" w:hAnsiTheme="majorHAnsi" w:cstheme="majorBidi"/>
      <w:smallCaps/>
      <w:sz w:val="28"/>
      <w:szCs w:val="28"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C410E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410E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10E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10E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Emphaseintense">
    <w:name w:val="Intense Emphasis"/>
    <w:basedOn w:val="Policepardfaut"/>
    <w:uiPriority w:val="21"/>
    <w:qFormat/>
    <w:rsid w:val="00C410E9"/>
    <w:rPr>
      <w:b/>
      <w:bCs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10E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10E9"/>
    <w:rPr>
      <w:color w:val="404040" w:themeColor="text1" w:themeTint="BF"/>
      <w:sz w:val="32"/>
      <w:szCs w:val="32"/>
    </w:rPr>
  </w:style>
  <w:style w:type="character" w:styleId="Rfrenceintense">
    <w:name w:val="Intense Reference"/>
    <w:basedOn w:val="Policepardfaut"/>
    <w:uiPriority w:val="32"/>
    <w:qFormat/>
    <w:rsid w:val="00C410E9"/>
    <w:rPr>
      <w:b/>
      <w:bCs/>
      <w:caps w:val="0"/>
      <w:smallCaps/>
      <w:color w:val="auto"/>
      <w:spacing w:val="3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C410E9"/>
    <w:rPr>
      <w:rFonts w:asciiTheme="majorHAnsi" w:eastAsiaTheme="majorEastAsia" w:hAnsiTheme="majorHAnsi" w:cstheme="majorBidi"/>
      <w:caps/>
    </w:rPr>
  </w:style>
  <w:style w:type="character" w:customStyle="1" w:styleId="Titre5Car">
    <w:name w:val="Titre 5 Car"/>
    <w:basedOn w:val="Policepardfaut"/>
    <w:link w:val="Titre5"/>
    <w:uiPriority w:val="9"/>
    <w:semiHidden/>
    <w:rsid w:val="00C410E9"/>
    <w:rPr>
      <w:rFonts w:asciiTheme="majorHAnsi" w:eastAsiaTheme="majorEastAsia" w:hAnsiTheme="majorHAnsi" w:cstheme="majorBidi"/>
      <w:i/>
      <w:iCs/>
      <w:caps/>
    </w:rPr>
  </w:style>
  <w:style w:type="character" w:customStyle="1" w:styleId="Titre6Car">
    <w:name w:val="Titre 6 Car"/>
    <w:basedOn w:val="Policepardfaut"/>
    <w:link w:val="Titre6"/>
    <w:uiPriority w:val="9"/>
    <w:semiHidden/>
    <w:rsid w:val="00C410E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410E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C410E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410E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410E9"/>
    <w:pPr>
      <w:spacing w:line="240" w:lineRule="auto"/>
    </w:pPr>
    <w:rPr>
      <w:b/>
      <w:bCs/>
      <w:smallCaps/>
      <w:color w:val="595959" w:themeColor="text1" w:themeTint="A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410E9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7A97"/>
    <w:rPr>
      <w:rFonts w:ascii="Segoe UI" w:hAnsi="Segoe UI" w:cs="Segoe UI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7A97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7A97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7A97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7A97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A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A97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7A97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7A97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7A97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7A97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7A97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7A97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7A97"/>
    <w:rPr>
      <w:rFonts w:ascii="Consolas" w:hAnsi="Consolas"/>
      <w:szCs w:val="21"/>
    </w:rPr>
  </w:style>
  <w:style w:type="paragraph" w:styleId="Normalcentr">
    <w:name w:val="Block Text"/>
    <w:basedOn w:val="Normal"/>
    <w:uiPriority w:val="99"/>
    <w:semiHidden/>
    <w:unhideWhenUsed/>
    <w:rsid w:val="00A1310C"/>
    <w:pPr>
      <w:pBdr>
        <w:top w:val="single" w:sz="2" w:space="10" w:color="0D5672" w:themeColor="accent1" w:themeShade="80" w:shadow="1"/>
        <w:left w:val="single" w:sz="2" w:space="10" w:color="0D5672" w:themeColor="accent1" w:themeShade="80" w:shadow="1"/>
        <w:bottom w:val="single" w:sz="2" w:space="10" w:color="0D5672" w:themeColor="accent1" w:themeShade="80" w:shadow="1"/>
        <w:right w:val="single" w:sz="2" w:space="10" w:color="0D5672" w:themeColor="accent1" w:themeShade="80" w:shadow="1"/>
      </w:pBdr>
      <w:ind w:left="1152" w:right="1152"/>
    </w:pPr>
    <w:rPr>
      <w:i/>
      <w:iCs/>
      <w:color w:val="0D5672" w:themeColor="accent1" w:themeShade="80"/>
    </w:rPr>
  </w:style>
  <w:style w:type="character" w:styleId="Textedelespacerserv">
    <w:name w:val="Placeholder Text"/>
    <w:basedOn w:val="Policepardfaut"/>
    <w:uiPriority w:val="99"/>
    <w:semiHidden/>
    <w:rsid w:val="00A1310C"/>
    <w:rPr>
      <w:color w:val="323A3E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4E1AED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AED"/>
  </w:style>
  <w:style w:type="paragraph" w:styleId="Pieddepage">
    <w:name w:val="footer"/>
    <w:basedOn w:val="Normal"/>
    <w:link w:val="PieddepageCar"/>
    <w:uiPriority w:val="99"/>
    <w:unhideWhenUsed/>
    <w:rsid w:val="004E1AED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AED"/>
  </w:style>
  <w:style w:type="character" w:styleId="lev">
    <w:name w:val="Strong"/>
    <w:basedOn w:val="Policepardfaut"/>
    <w:uiPriority w:val="22"/>
    <w:qFormat/>
    <w:rsid w:val="00C410E9"/>
    <w:rPr>
      <w:b/>
      <w:bCs/>
    </w:rPr>
  </w:style>
  <w:style w:type="character" w:styleId="Accentuation">
    <w:name w:val="Emphasis"/>
    <w:basedOn w:val="Policepardfaut"/>
    <w:uiPriority w:val="20"/>
    <w:qFormat/>
    <w:rsid w:val="00C410E9"/>
    <w:rPr>
      <w:i/>
      <w:iCs/>
    </w:rPr>
  </w:style>
  <w:style w:type="paragraph" w:styleId="Sansinterligne">
    <w:name w:val="No Spacing"/>
    <w:uiPriority w:val="1"/>
    <w:qFormat/>
    <w:rsid w:val="00C410E9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410E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rsid w:val="00C410E9"/>
    <w:rPr>
      <w:rFonts w:asciiTheme="majorHAnsi" w:eastAsiaTheme="majorEastAsia" w:hAnsiTheme="majorHAnsi" w:cstheme="majorBidi"/>
      <w:sz w:val="25"/>
      <w:szCs w:val="25"/>
    </w:rPr>
  </w:style>
  <w:style w:type="character" w:styleId="Emphaseple">
    <w:name w:val="Subtle Emphasis"/>
    <w:basedOn w:val="Policepardfaut"/>
    <w:uiPriority w:val="19"/>
    <w:qFormat/>
    <w:rsid w:val="00C410E9"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sid w:val="00C410E9"/>
    <w:rPr>
      <w:smallCaps/>
      <w:color w:val="404040" w:themeColor="text1" w:themeTint="BF"/>
      <w:u w:val="single" w:color="7F7F7F" w:themeColor="text1" w:themeTint="80"/>
    </w:rPr>
  </w:style>
  <w:style w:type="character" w:styleId="Titredulivre">
    <w:name w:val="Book Title"/>
    <w:basedOn w:val="Policepardfaut"/>
    <w:uiPriority w:val="33"/>
    <w:qFormat/>
    <w:rsid w:val="00C410E9"/>
    <w:rPr>
      <w:b/>
      <w:bCs/>
      <w:smallCaps/>
      <w:spacing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ahecha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anded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873beb7-5857-4685-be1f-d57550cc96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73C3F2-FD9A-4716-A079-C8BF44E7A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144</TotalTime>
  <Pages>4</Pages>
  <Words>245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German Mahecha</dc:creator>
  <cp:lastModifiedBy>German Mahecha</cp:lastModifiedBy>
  <cp:revision>13</cp:revision>
  <dcterms:created xsi:type="dcterms:W3CDTF">2017-11-06T15:55:00Z</dcterms:created>
  <dcterms:modified xsi:type="dcterms:W3CDTF">2018-01-29T15:02:00Z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